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460DF" w14:textId="77777777" w:rsidR="003F27D2" w:rsidRPr="00555636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555636">
        <w:rPr>
          <w:rFonts w:cs="Times New Roman"/>
          <w:b/>
          <w:sz w:val="24"/>
          <w:szCs w:val="24"/>
        </w:rPr>
        <w:t xml:space="preserve">Załącznik nr 1 do Karty usługi:  </w:t>
      </w:r>
    </w:p>
    <w:p w14:paraId="2984F739" w14:textId="77777777" w:rsidR="003F27D2" w:rsidRPr="00555636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555636">
        <w:rPr>
          <w:rFonts w:cs="Times New Roman"/>
          <w:b/>
          <w:sz w:val="24"/>
          <w:szCs w:val="24"/>
        </w:rPr>
        <w:t xml:space="preserve">INFORMACJA O OTWARCIU I OGŁOSZENIU TESTAMENTU </w:t>
      </w:r>
      <w:r w:rsidRPr="00555636">
        <w:rPr>
          <w:rFonts w:cs="Times New Roman"/>
          <w:b/>
        </w:rPr>
        <w:t>32/K/UU/SR</w:t>
      </w:r>
      <w:r w:rsidRPr="00555636" w:rsidDel="009219BD">
        <w:rPr>
          <w:rFonts w:cs="Times New Roman"/>
          <w:b/>
          <w:sz w:val="24"/>
          <w:szCs w:val="24"/>
        </w:rPr>
        <w:t xml:space="preserve"> </w:t>
      </w:r>
    </w:p>
    <w:p w14:paraId="69B4785F" w14:textId="6CB3963E" w:rsidR="003F27D2" w:rsidRDefault="003F27D2" w:rsidP="003F27D2">
      <w:pPr>
        <w:pStyle w:val="Nagwek"/>
        <w:spacing w:line="276" w:lineRule="auto"/>
        <w:rPr>
          <w:rFonts w:cs="Times New Roman"/>
        </w:rPr>
      </w:pPr>
    </w:p>
    <w:p w14:paraId="4097A762" w14:textId="77777777" w:rsidR="00B4454A" w:rsidRPr="00555636" w:rsidRDefault="00B4454A" w:rsidP="003F27D2">
      <w:pPr>
        <w:pStyle w:val="Nagwek"/>
        <w:spacing w:line="276" w:lineRule="auto"/>
        <w:rPr>
          <w:rFonts w:cs="Times New Roman"/>
        </w:rPr>
      </w:pPr>
    </w:p>
    <w:p w14:paraId="4B7AC2F5" w14:textId="77777777" w:rsidR="003F27D2" w:rsidRPr="00555636" w:rsidRDefault="003F27D2" w:rsidP="003F27D2">
      <w:pPr>
        <w:pStyle w:val="Nagwek"/>
        <w:spacing w:line="276" w:lineRule="auto"/>
        <w:jc w:val="center"/>
        <w:rPr>
          <w:rFonts w:cs="Times New Roman"/>
          <w:sz w:val="28"/>
          <w:szCs w:val="28"/>
        </w:rPr>
      </w:pPr>
      <w:r w:rsidRPr="00555636">
        <w:rPr>
          <w:rFonts w:cs="Times New Roman"/>
          <w:b/>
          <w:sz w:val="28"/>
          <w:szCs w:val="28"/>
        </w:rPr>
        <w:t>-</w:t>
      </w:r>
      <w:r>
        <w:rPr>
          <w:rFonts w:cs="Times New Roman"/>
          <w:b/>
          <w:sz w:val="28"/>
          <w:szCs w:val="28"/>
        </w:rPr>
        <w:t xml:space="preserve"> </w:t>
      </w:r>
      <w:r w:rsidRPr="00555636">
        <w:rPr>
          <w:rFonts w:cs="Times New Roman"/>
          <w:b/>
          <w:sz w:val="28"/>
          <w:szCs w:val="28"/>
        </w:rPr>
        <w:t>WZÓR</w:t>
      </w:r>
      <w:r>
        <w:rPr>
          <w:rFonts w:cs="Times New Roman"/>
          <w:b/>
          <w:sz w:val="28"/>
          <w:szCs w:val="28"/>
        </w:rPr>
        <w:t xml:space="preserve"> </w:t>
      </w:r>
      <w:r w:rsidRPr="00555636">
        <w:rPr>
          <w:rFonts w:cs="Times New Roman"/>
          <w:b/>
          <w:sz w:val="28"/>
          <w:szCs w:val="28"/>
        </w:rPr>
        <w:t>-</w:t>
      </w:r>
    </w:p>
    <w:tbl>
      <w:tblPr>
        <w:tblW w:w="8035" w:type="dxa"/>
        <w:tblLook w:val="04A0" w:firstRow="1" w:lastRow="0" w:firstColumn="1" w:lastColumn="0" w:noHBand="0" w:noVBand="1"/>
      </w:tblPr>
      <w:tblGrid>
        <w:gridCol w:w="3426"/>
        <w:gridCol w:w="4609"/>
      </w:tblGrid>
      <w:tr w:rsidR="003F27D2" w:rsidRPr="00555636" w14:paraId="77023577" w14:textId="77777777" w:rsidTr="004B02FB">
        <w:trPr>
          <w:trHeight w:val="501"/>
        </w:trPr>
        <w:tc>
          <w:tcPr>
            <w:tcW w:w="3426" w:type="dxa"/>
            <w:shd w:val="clear" w:color="auto" w:fill="auto"/>
          </w:tcPr>
          <w:p w14:paraId="78A9A378" w14:textId="77777777" w:rsidR="003F27D2" w:rsidRPr="00555636" w:rsidRDefault="003F27D2" w:rsidP="003F27D2">
            <w:pPr>
              <w:rPr>
                <w:rFonts w:cs="Times New Roman"/>
              </w:rPr>
            </w:pPr>
          </w:p>
        </w:tc>
        <w:tc>
          <w:tcPr>
            <w:tcW w:w="4609" w:type="dxa"/>
            <w:shd w:val="clear" w:color="auto" w:fill="auto"/>
          </w:tcPr>
          <w:p w14:paraId="1EF11B1F" w14:textId="77777777" w:rsidR="003F27D2" w:rsidRDefault="003F27D2" w:rsidP="003F27D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555636">
              <w:rPr>
                <w:rFonts w:cs="Times New Roman"/>
                <w:sz w:val="24"/>
                <w:szCs w:val="24"/>
              </w:rPr>
              <w:t>…........................... dnia .................................</w:t>
            </w:r>
          </w:p>
          <w:p w14:paraId="22AA36BA" w14:textId="77777777" w:rsidR="003F27D2" w:rsidRPr="00555636" w:rsidRDefault="003F27D2" w:rsidP="003F27D2">
            <w:pPr>
              <w:jc w:val="center"/>
              <w:rPr>
                <w:rFonts w:cs="Times New Roman"/>
              </w:rPr>
            </w:pPr>
            <w:r w:rsidRPr="00555636">
              <w:rPr>
                <w:rFonts w:cs="Times New Roman"/>
                <w:sz w:val="18"/>
                <w:szCs w:val="18"/>
              </w:rPr>
              <w:t>(miejscowość i data)</w:t>
            </w:r>
          </w:p>
        </w:tc>
      </w:tr>
      <w:tr w:rsidR="003F27D2" w:rsidRPr="00555636" w14:paraId="67B23A27" w14:textId="77777777" w:rsidTr="004B02FB">
        <w:trPr>
          <w:trHeight w:val="565"/>
        </w:trPr>
        <w:tc>
          <w:tcPr>
            <w:tcW w:w="3426" w:type="dxa"/>
            <w:shd w:val="clear" w:color="auto" w:fill="auto"/>
          </w:tcPr>
          <w:p w14:paraId="2ACA0367" w14:textId="77777777" w:rsidR="003F27D2" w:rsidRPr="00555636" w:rsidRDefault="003F27D2" w:rsidP="003F27D2">
            <w:pPr>
              <w:rPr>
                <w:rFonts w:cs="Times New Roman"/>
              </w:rPr>
            </w:pPr>
          </w:p>
        </w:tc>
        <w:tc>
          <w:tcPr>
            <w:tcW w:w="4609" w:type="dxa"/>
            <w:shd w:val="clear" w:color="auto" w:fill="auto"/>
          </w:tcPr>
          <w:p w14:paraId="5098274F" w14:textId="77777777" w:rsidR="00B4454A" w:rsidRDefault="00B4454A" w:rsidP="003F27D2">
            <w:pPr>
              <w:rPr>
                <w:rFonts w:cs="Times New Roman"/>
                <w:sz w:val="24"/>
                <w:szCs w:val="24"/>
              </w:rPr>
            </w:pPr>
          </w:p>
          <w:p w14:paraId="22F152EC" w14:textId="14FD32F2" w:rsidR="003F27D2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555636">
              <w:rPr>
                <w:rFonts w:cs="Times New Roman"/>
                <w:sz w:val="24"/>
                <w:szCs w:val="24"/>
              </w:rPr>
              <w:t>Sąd Rejonowy w …………………………</w:t>
            </w:r>
            <w:r w:rsidR="00462301">
              <w:rPr>
                <w:rFonts w:cs="Times New Roman"/>
                <w:sz w:val="24"/>
                <w:szCs w:val="24"/>
              </w:rPr>
              <w:t>…</w:t>
            </w:r>
          </w:p>
          <w:p w14:paraId="1F06ECAC" w14:textId="05C9183E" w:rsidR="003F27D2" w:rsidRPr="00555636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555636">
              <w:rPr>
                <w:rFonts w:cs="Times New Roman"/>
                <w:sz w:val="24"/>
                <w:szCs w:val="24"/>
              </w:rPr>
              <w:t>Wydział Cywilny</w:t>
            </w:r>
          </w:p>
        </w:tc>
      </w:tr>
      <w:tr w:rsidR="003F27D2" w:rsidRPr="00555636" w14:paraId="514404C2" w14:textId="77777777" w:rsidTr="004B02FB">
        <w:trPr>
          <w:trHeight w:val="231"/>
        </w:trPr>
        <w:tc>
          <w:tcPr>
            <w:tcW w:w="3426" w:type="dxa"/>
            <w:shd w:val="clear" w:color="auto" w:fill="auto"/>
          </w:tcPr>
          <w:p w14:paraId="3B6DE8CC" w14:textId="77777777" w:rsidR="003F27D2" w:rsidRPr="00555636" w:rsidRDefault="003F27D2" w:rsidP="003F27D2">
            <w:pPr>
              <w:rPr>
                <w:rFonts w:cs="Times New Roman"/>
              </w:rPr>
            </w:pPr>
          </w:p>
        </w:tc>
        <w:tc>
          <w:tcPr>
            <w:tcW w:w="4609" w:type="dxa"/>
            <w:shd w:val="clear" w:color="auto" w:fill="auto"/>
          </w:tcPr>
          <w:p w14:paraId="0288B2E7" w14:textId="77777777" w:rsidR="003F27D2" w:rsidRPr="00555636" w:rsidRDefault="003F27D2" w:rsidP="003F27D2">
            <w:pPr>
              <w:rPr>
                <w:rFonts w:cs="Times New Roman"/>
              </w:rPr>
            </w:pPr>
          </w:p>
        </w:tc>
      </w:tr>
      <w:tr w:rsidR="003F27D2" w:rsidRPr="00555636" w14:paraId="5802B710" w14:textId="77777777" w:rsidTr="004B02FB">
        <w:trPr>
          <w:trHeight w:val="1633"/>
        </w:trPr>
        <w:tc>
          <w:tcPr>
            <w:tcW w:w="3426" w:type="dxa"/>
            <w:shd w:val="clear" w:color="auto" w:fill="auto"/>
          </w:tcPr>
          <w:p w14:paraId="39777333" w14:textId="77777777" w:rsidR="003F27D2" w:rsidRPr="00555636" w:rsidRDefault="003F27D2" w:rsidP="003F27D2">
            <w:pPr>
              <w:rPr>
                <w:rFonts w:cs="Times New Roman"/>
              </w:rPr>
            </w:pPr>
          </w:p>
        </w:tc>
        <w:tc>
          <w:tcPr>
            <w:tcW w:w="4609" w:type="dxa"/>
            <w:shd w:val="clear" w:color="auto" w:fill="auto"/>
          </w:tcPr>
          <w:p w14:paraId="27A3BAFF" w14:textId="77777777" w:rsidR="00462301" w:rsidRDefault="003F27D2" w:rsidP="00462301">
            <w:pPr>
              <w:spacing w:after="120"/>
              <w:rPr>
                <w:rFonts w:cs="Times New Roman"/>
              </w:rPr>
            </w:pPr>
            <w:r w:rsidRPr="00555636">
              <w:rPr>
                <w:rFonts w:cs="Times New Roman"/>
                <w:sz w:val="24"/>
                <w:szCs w:val="24"/>
              </w:rPr>
              <w:t>Wnioskodawca:</w:t>
            </w:r>
            <w:r w:rsidRPr="00555636">
              <w:rPr>
                <w:rFonts w:cs="Times New Roman"/>
              </w:rPr>
              <w:t xml:space="preserve"> </w:t>
            </w:r>
          </w:p>
          <w:p w14:paraId="25C8E73B" w14:textId="08906C9F" w:rsidR="00233026" w:rsidRDefault="003F27D2" w:rsidP="00462301">
            <w:pPr>
              <w:rPr>
                <w:rFonts w:cs="Times New Roman"/>
              </w:rPr>
            </w:pPr>
            <w:r w:rsidRPr="00555636">
              <w:rPr>
                <w:rFonts w:cs="Times New Roman"/>
              </w:rPr>
              <w:t>……………………………...………………...</w:t>
            </w:r>
          </w:p>
          <w:p w14:paraId="368B4B83" w14:textId="74C0DC1B" w:rsidR="003F27D2" w:rsidRDefault="003F27D2" w:rsidP="003F27D2">
            <w:pPr>
              <w:rPr>
                <w:rFonts w:cs="Times New Roman"/>
              </w:rPr>
            </w:pPr>
            <w:r w:rsidRPr="00555636">
              <w:rPr>
                <w:rFonts w:cs="Times New Roman"/>
              </w:rPr>
              <w:t xml:space="preserve"> </w:t>
            </w:r>
            <w:r w:rsidRPr="00555636">
              <w:rPr>
                <w:rFonts w:cs="Times New Roman"/>
                <w:sz w:val="18"/>
                <w:szCs w:val="18"/>
              </w:rPr>
              <w:t>(imię i nazwisko / nazwa)</w:t>
            </w:r>
          </w:p>
          <w:p w14:paraId="41391836" w14:textId="77777777" w:rsidR="00462301" w:rsidRDefault="00462301" w:rsidP="003F27D2">
            <w:pPr>
              <w:rPr>
                <w:rFonts w:cs="Times New Roman"/>
              </w:rPr>
            </w:pPr>
          </w:p>
          <w:p w14:paraId="7B5CB697" w14:textId="67DDC0C4" w:rsidR="00233026" w:rsidRDefault="003F27D2" w:rsidP="003F27D2">
            <w:pPr>
              <w:rPr>
                <w:rFonts w:cs="Times New Roman"/>
              </w:rPr>
            </w:pPr>
            <w:r w:rsidRPr="00555636">
              <w:rPr>
                <w:rFonts w:cs="Times New Roman"/>
              </w:rPr>
              <w:t>……………………………………………….</w:t>
            </w:r>
          </w:p>
          <w:p w14:paraId="18DCAE38" w14:textId="275B79CF" w:rsidR="003F27D2" w:rsidRDefault="003F27D2" w:rsidP="003F27D2">
            <w:pPr>
              <w:rPr>
                <w:rFonts w:cs="Times New Roman"/>
                <w:sz w:val="18"/>
                <w:szCs w:val="18"/>
              </w:rPr>
            </w:pPr>
            <w:r w:rsidRPr="00555636">
              <w:rPr>
                <w:rFonts w:cs="Times New Roman"/>
              </w:rPr>
              <w:t xml:space="preserve"> </w:t>
            </w:r>
            <w:r w:rsidRPr="00555636">
              <w:rPr>
                <w:rFonts w:cs="Times New Roman"/>
                <w:sz w:val="18"/>
                <w:szCs w:val="18"/>
              </w:rPr>
              <w:t>(adres zamieszkania / siedziba)</w:t>
            </w:r>
          </w:p>
          <w:p w14:paraId="540E4807" w14:textId="77777777" w:rsidR="00462301" w:rsidRDefault="00462301" w:rsidP="003F27D2">
            <w:pPr>
              <w:rPr>
                <w:rFonts w:cs="Times New Roman"/>
                <w:sz w:val="18"/>
                <w:szCs w:val="18"/>
              </w:rPr>
            </w:pPr>
          </w:p>
          <w:p w14:paraId="404568D3" w14:textId="0A700053" w:rsidR="004B02FB" w:rsidRDefault="003F27D2" w:rsidP="003F27D2">
            <w:pPr>
              <w:rPr>
                <w:rFonts w:cs="Times New Roman"/>
              </w:rPr>
            </w:pPr>
            <w:r w:rsidRPr="00555636">
              <w:rPr>
                <w:rFonts w:cs="Times New Roman"/>
              </w:rPr>
              <w:t xml:space="preserve">………………………………………….…… </w:t>
            </w:r>
          </w:p>
          <w:p w14:paraId="651454B6" w14:textId="05D7BB9F" w:rsidR="003F27D2" w:rsidRPr="00555636" w:rsidRDefault="003F27D2" w:rsidP="003F27D2">
            <w:pPr>
              <w:rPr>
                <w:rFonts w:cs="Times New Roman"/>
              </w:rPr>
            </w:pPr>
            <w:r w:rsidRPr="00555636">
              <w:rPr>
                <w:rFonts w:cs="Times New Roman"/>
                <w:sz w:val="18"/>
                <w:szCs w:val="18"/>
              </w:rPr>
              <w:t>(PESEL / NIP / KRS)</w:t>
            </w:r>
          </w:p>
        </w:tc>
      </w:tr>
    </w:tbl>
    <w:p w14:paraId="7B35BEB2" w14:textId="77777777" w:rsidR="003F27D2" w:rsidRPr="00555636" w:rsidRDefault="003F27D2" w:rsidP="003F27D2">
      <w:pPr>
        <w:rPr>
          <w:rFonts w:cs="Times New Roman"/>
          <w:sz w:val="24"/>
          <w:szCs w:val="24"/>
        </w:rPr>
      </w:pPr>
    </w:p>
    <w:p w14:paraId="57E1A35B" w14:textId="4CA55144" w:rsidR="003F27D2" w:rsidRDefault="003F27D2" w:rsidP="003F27D2">
      <w:pPr>
        <w:pStyle w:val="Nagwek"/>
        <w:spacing w:line="276" w:lineRule="auto"/>
        <w:ind w:left="4111"/>
        <w:rPr>
          <w:rFonts w:cs="Times New Roman"/>
          <w:i/>
          <w:sz w:val="24"/>
          <w:szCs w:val="24"/>
        </w:rPr>
      </w:pPr>
    </w:p>
    <w:p w14:paraId="7D2B8A92" w14:textId="77777777" w:rsidR="00462301" w:rsidRPr="00555636" w:rsidRDefault="00462301" w:rsidP="003F27D2">
      <w:pPr>
        <w:pStyle w:val="Nagwek"/>
        <w:spacing w:line="276" w:lineRule="auto"/>
        <w:ind w:left="4111"/>
      </w:pPr>
    </w:p>
    <w:p w14:paraId="0644BB18" w14:textId="77777777" w:rsidR="003F27D2" w:rsidRPr="00555636" w:rsidRDefault="003F27D2" w:rsidP="003F27D2">
      <w:pPr>
        <w:jc w:val="center"/>
        <w:rPr>
          <w:rFonts w:cs="Times New Roman"/>
          <w:b/>
          <w:sz w:val="28"/>
          <w:szCs w:val="28"/>
        </w:rPr>
      </w:pPr>
      <w:r w:rsidRPr="00555636">
        <w:rPr>
          <w:rFonts w:cs="Times New Roman"/>
          <w:b/>
          <w:sz w:val="28"/>
          <w:szCs w:val="28"/>
        </w:rPr>
        <w:t>Wniosek o otwarcie i ogłoszenie testamentu</w:t>
      </w:r>
    </w:p>
    <w:p w14:paraId="15CA43D0" w14:textId="77777777" w:rsidR="003F27D2" w:rsidRPr="00555636" w:rsidRDefault="003F27D2" w:rsidP="003F27D2">
      <w:pPr>
        <w:rPr>
          <w:rFonts w:cs="Times New Roman"/>
          <w:sz w:val="24"/>
          <w:szCs w:val="24"/>
        </w:rPr>
      </w:pPr>
    </w:p>
    <w:p w14:paraId="0B984FF8" w14:textId="52D05B65" w:rsidR="003F27D2" w:rsidRPr="00555636" w:rsidRDefault="003F27D2" w:rsidP="00B4454A">
      <w:pPr>
        <w:spacing w:line="276" w:lineRule="auto"/>
        <w:jc w:val="both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Wnoszę o otwarcie i ogłoszenie testamentu z dnia ......................................, sporządzonego w…………………przez spadkodawcę ....................................................., zmarłego dnia…………………, do chwili śmierci mającego miejsce zwykłego pobytu w</w:t>
      </w:r>
      <w:r w:rsidR="004B02FB">
        <w:rPr>
          <w:rFonts w:cs="Times New Roman"/>
          <w:sz w:val="24"/>
          <w:szCs w:val="24"/>
        </w:rPr>
        <w:t> </w:t>
      </w:r>
      <w:r w:rsidRPr="00555636">
        <w:rPr>
          <w:rFonts w:cs="Times New Roman"/>
          <w:sz w:val="24"/>
          <w:szCs w:val="24"/>
        </w:rPr>
        <w:t>……………………, w którym to testamencie spadkodawca do spadku powołał następujących spadkobierców: …………………………………………</w:t>
      </w:r>
    </w:p>
    <w:p w14:paraId="6D40828E" w14:textId="77777777" w:rsidR="003F27D2" w:rsidRPr="00555636" w:rsidRDefault="003F27D2" w:rsidP="00B4454A">
      <w:pPr>
        <w:spacing w:line="276" w:lineRule="auto"/>
        <w:rPr>
          <w:rFonts w:cs="Times New Roman"/>
          <w:sz w:val="24"/>
          <w:szCs w:val="24"/>
        </w:rPr>
      </w:pPr>
    </w:p>
    <w:p w14:paraId="5EDD7AE5" w14:textId="2112C1D0" w:rsidR="003F27D2" w:rsidRPr="00555636" w:rsidRDefault="003F27D2" w:rsidP="003F27D2">
      <w:pPr>
        <w:pStyle w:val="Nagwek"/>
        <w:spacing w:line="276" w:lineRule="auto"/>
        <w:ind w:left="5103"/>
        <w:jc w:val="both"/>
        <w:rPr>
          <w:rFonts w:cs="Times New Roman"/>
          <w:bCs/>
          <w:sz w:val="24"/>
          <w:szCs w:val="24"/>
        </w:rPr>
      </w:pPr>
      <w:r w:rsidRPr="00555636">
        <w:rPr>
          <w:rFonts w:cs="Times New Roman"/>
          <w:bCs/>
          <w:sz w:val="24"/>
          <w:szCs w:val="24"/>
        </w:rPr>
        <w:t>..................................</w:t>
      </w:r>
      <w:r w:rsidR="00462301">
        <w:rPr>
          <w:rFonts w:cs="Times New Roman"/>
          <w:bCs/>
          <w:sz w:val="24"/>
          <w:szCs w:val="24"/>
        </w:rPr>
        <w:t>...</w:t>
      </w:r>
    </w:p>
    <w:p w14:paraId="71C08006" w14:textId="77777777" w:rsidR="003F27D2" w:rsidRPr="00555636" w:rsidRDefault="003F27D2" w:rsidP="003F27D2">
      <w:pPr>
        <w:pStyle w:val="Nagwek"/>
        <w:spacing w:line="276" w:lineRule="auto"/>
        <w:ind w:left="5103"/>
        <w:jc w:val="both"/>
        <w:rPr>
          <w:rFonts w:cs="Times New Roman"/>
          <w:bCs/>
        </w:rPr>
      </w:pPr>
      <w:r w:rsidRPr="00555636">
        <w:rPr>
          <w:rFonts w:cs="Times New Roman"/>
          <w:bCs/>
          <w:sz w:val="24"/>
          <w:szCs w:val="24"/>
        </w:rPr>
        <w:t xml:space="preserve">     </w:t>
      </w:r>
      <w:r w:rsidRPr="00555636">
        <w:rPr>
          <w:rFonts w:cs="Times New Roman"/>
          <w:bCs/>
        </w:rPr>
        <w:t xml:space="preserve">(własnoręczny podpis) </w:t>
      </w:r>
    </w:p>
    <w:p w14:paraId="00FC6869" w14:textId="77777777" w:rsidR="003F27D2" w:rsidRPr="00555636" w:rsidRDefault="003F27D2" w:rsidP="003F27D2">
      <w:pPr>
        <w:rPr>
          <w:rFonts w:cs="Times New Roman"/>
          <w:b/>
        </w:rPr>
      </w:pPr>
      <w:r w:rsidRPr="00555636">
        <w:rPr>
          <w:rFonts w:cs="Times New Roman"/>
          <w:b/>
        </w:rPr>
        <w:t xml:space="preserve">Załączniki: </w:t>
      </w:r>
    </w:p>
    <w:p w14:paraId="6E3E2BEE" w14:textId="77777777" w:rsidR="003F27D2" w:rsidRPr="00555636" w:rsidRDefault="003F27D2" w:rsidP="003F27D2">
      <w:pPr>
        <w:rPr>
          <w:rFonts w:cs="Times New Roman"/>
        </w:rPr>
      </w:pPr>
      <w:r w:rsidRPr="00555636">
        <w:rPr>
          <w:rFonts w:cs="Times New Roman"/>
        </w:rPr>
        <w:t xml:space="preserve">1. skrócony odpis aktu zgonu spadkodawcy, </w:t>
      </w:r>
    </w:p>
    <w:p w14:paraId="15231795" w14:textId="77777777" w:rsidR="003F27D2" w:rsidRDefault="003F27D2" w:rsidP="003F27D2">
      <w:pPr>
        <w:rPr>
          <w:rFonts w:cs="Times New Roman"/>
        </w:rPr>
      </w:pPr>
      <w:r w:rsidRPr="00555636">
        <w:rPr>
          <w:rFonts w:cs="Times New Roman"/>
        </w:rPr>
        <w:t>2. oryginał  testamentu (w przypadku testamentu sporządzonego w formie aktu notarialnego – wypis aktu notarialnego).</w:t>
      </w:r>
    </w:p>
    <w:p w14:paraId="53A363A7" w14:textId="77777777" w:rsidR="004B02FB" w:rsidRDefault="004B02FB" w:rsidP="003F27D2">
      <w:pPr>
        <w:rPr>
          <w:rFonts w:cs="Times New Roman"/>
        </w:rPr>
      </w:pPr>
    </w:p>
    <w:p w14:paraId="6228349C" w14:textId="7E4C63F3" w:rsidR="004B02FB" w:rsidRDefault="004B02FB" w:rsidP="003F27D2">
      <w:pPr>
        <w:rPr>
          <w:rFonts w:cs="Times New Roman"/>
        </w:rPr>
        <w:sectPr w:rsidR="004B02FB" w:rsidSect="00824CB9">
          <w:headerReference w:type="default" r:id="rId8"/>
          <w:footerReference w:type="default" r:id="rId9"/>
          <w:pgSz w:w="11906" w:h="16838" w:code="9"/>
          <w:pgMar w:top="1440" w:right="1466" w:bottom="1440" w:left="1456" w:header="708" w:footer="708" w:gutter="0"/>
          <w:cols w:space="708"/>
          <w:docGrid w:linePitch="272" w:charSpace="-2049"/>
        </w:sectPr>
      </w:pPr>
    </w:p>
    <w:p w14:paraId="3B77204F" w14:textId="77777777" w:rsidR="003F27D2" w:rsidRDefault="003F27D2" w:rsidP="003F27D2">
      <w:pPr>
        <w:rPr>
          <w:rFonts w:cs="Times New Roman"/>
          <w:sz w:val="24"/>
          <w:szCs w:val="24"/>
        </w:rPr>
        <w:sectPr w:rsidR="003F27D2" w:rsidSect="00824CB9">
          <w:headerReference w:type="default" r:id="rId10"/>
          <w:footerReference w:type="default" r:id="rId11"/>
          <w:pgSz w:w="11906" w:h="16838" w:code="9"/>
          <w:pgMar w:top="1440" w:right="1466" w:bottom="1440" w:left="1440" w:header="708" w:footer="708" w:gutter="0"/>
          <w:cols w:space="708"/>
          <w:docGrid w:linePitch="272" w:charSpace="-2049"/>
        </w:sectPr>
      </w:pPr>
      <w:bookmarkStart w:id="0" w:name="_GoBack"/>
      <w:bookmarkEnd w:id="0"/>
    </w:p>
    <w:p w14:paraId="01E85C39" w14:textId="322B2658" w:rsidR="003F27D2" w:rsidRDefault="003F27D2" w:rsidP="00560426">
      <w:pPr>
        <w:rPr>
          <w:rFonts w:cs="Times New Roman"/>
          <w:sz w:val="24"/>
          <w:szCs w:val="24"/>
        </w:rPr>
      </w:pPr>
    </w:p>
    <w:sectPr w:rsidR="003F27D2" w:rsidSect="00CA7D07">
      <w:headerReference w:type="default" r:id="rId12"/>
      <w:footerReference w:type="default" r:id="rId13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ECED2" w14:textId="77777777" w:rsidR="00526FB2" w:rsidRDefault="00526FB2" w:rsidP="00A171AA">
      <w:r>
        <w:separator/>
      </w:r>
    </w:p>
  </w:endnote>
  <w:endnote w:type="continuationSeparator" w:id="0">
    <w:p w14:paraId="3605E0DF" w14:textId="77777777" w:rsidR="00526FB2" w:rsidRDefault="00526FB2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EA044" w14:textId="77777777" w:rsidR="006C349B" w:rsidRDefault="006C349B">
    <w:pPr>
      <w:pStyle w:val="Stopka"/>
      <w:jc w:val="center"/>
    </w:pPr>
  </w:p>
  <w:p w14:paraId="10A6FE56" w14:textId="77777777" w:rsidR="006C349B" w:rsidRDefault="006C349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E7B57" w14:textId="77777777" w:rsidR="006C349B" w:rsidRPr="00A31CFE" w:rsidRDefault="006C349B" w:rsidP="00A31CF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73F7C3" w14:textId="77777777" w:rsidR="00526FB2" w:rsidRDefault="00526FB2" w:rsidP="00A171AA">
      <w:r>
        <w:separator/>
      </w:r>
    </w:p>
  </w:footnote>
  <w:footnote w:type="continuationSeparator" w:id="0">
    <w:p w14:paraId="04384A3B" w14:textId="77777777" w:rsidR="00526FB2" w:rsidRDefault="00526FB2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1FA5C" w14:textId="316C3253" w:rsidR="006C349B" w:rsidRDefault="006C349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A8785" w14:textId="1ED375B8" w:rsidR="006C349B" w:rsidRDefault="006C349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B918C" w14:textId="6A8D731A" w:rsidR="006C349B" w:rsidRDefault="00526FB2">
    <w:pPr>
      <w:pStyle w:val="Nagwek"/>
    </w:pPr>
    <w:sdt>
      <w:sdtPr>
        <w:id w:val="-1626692204"/>
        <w:docPartObj>
          <w:docPartGallery w:val="Page Numbers (Margins)"/>
          <w:docPartUnique/>
        </w:docPartObj>
      </w:sdtPr>
      <w:sdtEndPr/>
      <w:sdtContent>
        <w:r w:rsidR="006C349B">
          <w:rPr>
            <w:noProof/>
          </w:rPr>
          <mc:AlternateContent>
            <mc:Choice Requires="wps">
              <w:drawing>
                <wp:anchor distT="0" distB="0" distL="114300" distR="114300" simplePos="0" relativeHeight="251762688" behindDoc="0" locked="0" layoutInCell="0" allowOverlap="1" wp14:anchorId="1F4CE652" wp14:editId="37CE4386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164" name="Prostokąt 1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CADCE" w14:textId="77777777" w:rsidR="006C349B" w:rsidRDefault="006C349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F4CE652" id="Prostokąt 1164" o:spid="_x0000_s1026" style="position:absolute;margin-left:0;margin-top:0;width:40.2pt;height:171.9pt;z-index:2517626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" o:allowincell="f" filled="f" stroked="f">
                  <v:textbox style="layout-flow:vertical;mso-layout-flow-alt:bottom-to-top;mso-fit-shape-to-text:t">
                    <w:txbxContent>
                      <w:p w14:paraId="642CADCE" w14:textId="77777777" w:rsidR="006C349B" w:rsidRDefault="006C349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C349B"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2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9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2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7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1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6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2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3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5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6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9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1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2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5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0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5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4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0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3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2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9" w15:restartNumberingAfterBreak="0">
    <w:nsid w:val="63AB670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9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2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6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18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9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9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4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7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0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1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3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1"/>
  </w:num>
  <w:num w:numId="2">
    <w:abstractNumId w:val="49"/>
  </w:num>
  <w:num w:numId="3">
    <w:abstractNumId w:val="198"/>
  </w:num>
  <w:num w:numId="4">
    <w:abstractNumId w:val="142"/>
  </w:num>
  <w:num w:numId="5">
    <w:abstractNumId w:val="82"/>
  </w:num>
  <w:num w:numId="6">
    <w:abstractNumId w:val="77"/>
  </w:num>
  <w:num w:numId="7">
    <w:abstractNumId w:val="99"/>
  </w:num>
  <w:num w:numId="8">
    <w:abstractNumId w:val="173"/>
  </w:num>
  <w:num w:numId="9">
    <w:abstractNumId w:val="45"/>
  </w:num>
  <w:num w:numId="10">
    <w:abstractNumId w:val="154"/>
  </w:num>
  <w:num w:numId="11">
    <w:abstractNumId w:val="81"/>
  </w:num>
  <w:num w:numId="12">
    <w:abstractNumId w:val="180"/>
  </w:num>
  <w:num w:numId="13">
    <w:abstractNumId w:val="255"/>
  </w:num>
  <w:num w:numId="14">
    <w:abstractNumId w:val="54"/>
  </w:num>
  <w:num w:numId="15">
    <w:abstractNumId w:val="147"/>
  </w:num>
  <w:num w:numId="16">
    <w:abstractNumId w:val="112"/>
  </w:num>
  <w:num w:numId="17">
    <w:abstractNumId w:val="93"/>
  </w:num>
  <w:num w:numId="18">
    <w:abstractNumId w:val="14"/>
  </w:num>
  <w:num w:numId="19">
    <w:abstractNumId w:val="24"/>
  </w:num>
  <w:num w:numId="20">
    <w:abstractNumId w:val="157"/>
  </w:num>
  <w:num w:numId="21">
    <w:abstractNumId w:val="153"/>
  </w:num>
  <w:num w:numId="22">
    <w:abstractNumId w:val="184"/>
  </w:num>
  <w:num w:numId="23">
    <w:abstractNumId w:val="243"/>
  </w:num>
  <w:num w:numId="24">
    <w:abstractNumId w:val="133"/>
  </w:num>
  <w:num w:numId="25">
    <w:abstractNumId w:val="183"/>
  </w:num>
  <w:num w:numId="26">
    <w:abstractNumId w:val="146"/>
  </w:num>
  <w:num w:numId="27">
    <w:abstractNumId w:val="136"/>
  </w:num>
  <w:num w:numId="28">
    <w:abstractNumId w:val="253"/>
  </w:num>
  <w:num w:numId="29">
    <w:abstractNumId w:val="123"/>
  </w:num>
  <w:num w:numId="30">
    <w:abstractNumId w:val="193"/>
  </w:num>
  <w:num w:numId="31">
    <w:abstractNumId w:val="127"/>
  </w:num>
  <w:num w:numId="32">
    <w:abstractNumId w:val="100"/>
  </w:num>
  <w:num w:numId="33">
    <w:abstractNumId w:val="242"/>
  </w:num>
  <w:num w:numId="34">
    <w:abstractNumId w:val="101"/>
  </w:num>
  <w:num w:numId="35">
    <w:abstractNumId w:val="227"/>
  </w:num>
  <w:num w:numId="36">
    <w:abstractNumId w:val="206"/>
  </w:num>
  <w:num w:numId="37">
    <w:abstractNumId w:val="231"/>
  </w:num>
  <w:num w:numId="38">
    <w:abstractNumId w:val="85"/>
  </w:num>
  <w:num w:numId="39">
    <w:abstractNumId w:val="66"/>
  </w:num>
  <w:num w:numId="40">
    <w:abstractNumId w:val="50"/>
  </w:num>
  <w:num w:numId="41">
    <w:abstractNumId w:val="164"/>
  </w:num>
  <w:num w:numId="42">
    <w:abstractNumId w:val="88"/>
  </w:num>
  <w:num w:numId="43">
    <w:abstractNumId w:val="195"/>
  </w:num>
  <w:num w:numId="44">
    <w:abstractNumId w:val="228"/>
  </w:num>
  <w:num w:numId="45">
    <w:abstractNumId w:val="44"/>
  </w:num>
  <w:num w:numId="46">
    <w:abstractNumId w:val="130"/>
  </w:num>
  <w:num w:numId="47">
    <w:abstractNumId w:val="36"/>
  </w:num>
  <w:num w:numId="48">
    <w:abstractNumId w:val="149"/>
  </w:num>
  <w:num w:numId="49">
    <w:abstractNumId w:val="143"/>
  </w:num>
  <w:num w:numId="50">
    <w:abstractNumId w:val="165"/>
  </w:num>
  <w:num w:numId="51">
    <w:abstractNumId w:val="139"/>
  </w:num>
  <w:num w:numId="52">
    <w:abstractNumId w:val="129"/>
  </w:num>
  <w:num w:numId="53">
    <w:abstractNumId w:val="122"/>
  </w:num>
  <w:num w:numId="54">
    <w:abstractNumId w:val="160"/>
  </w:num>
  <w:num w:numId="55">
    <w:abstractNumId w:val="92"/>
  </w:num>
  <w:num w:numId="56">
    <w:abstractNumId w:val="148"/>
  </w:num>
  <w:num w:numId="57">
    <w:abstractNumId w:val="110"/>
  </w:num>
  <w:num w:numId="58">
    <w:abstractNumId w:val="213"/>
  </w:num>
  <w:num w:numId="59">
    <w:abstractNumId w:val="19"/>
  </w:num>
  <w:num w:numId="60">
    <w:abstractNumId w:val="35"/>
  </w:num>
  <w:num w:numId="61">
    <w:abstractNumId w:val="237"/>
  </w:num>
  <w:num w:numId="62">
    <w:abstractNumId w:val="151"/>
  </w:num>
  <w:num w:numId="63">
    <w:abstractNumId w:val="37"/>
  </w:num>
  <w:num w:numId="64">
    <w:abstractNumId w:val="229"/>
  </w:num>
  <w:num w:numId="65">
    <w:abstractNumId w:val="185"/>
  </w:num>
  <w:num w:numId="66">
    <w:abstractNumId w:val="26"/>
  </w:num>
  <w:num w:numId="67">
    <w:abstractNumId w:val="32"/>
  </w:num>
  <w:num w:numId="68">
    <w:abstractNumId w:val="232"/>
  </w:num>
  <w:num w:numId="69">
    <w:abstractNumId w:val="53"/>
  </w:num>
  <w:num w:numId="70">
    <w:abstractNumId w:val="48"/>
  </w:num>
  <w:num w:numId="71">
    <w:abstractNumId w:val="42"/>
  </w:num>
  <w:num w:numId="72">
    <w:abstractNumId w:val="248"/>
  </w:num>
  <w:num w:numId="73">
    <w:abstractNumId w:val="104"/>
  </w:num>
  <w:num w:numId="74">
    <w:abstractNumId w:val="222"/>
  </w:num>
  <w:num w:numId="75">
    <w:abstractNumId w:val="182"/>
  </w:num>
  <w:num w:numId="76">
    <w:abstractNumId w:val="28"/>
  </w:num>
  <w:num w:numId="77">
    <w:abstractNumId w:val="107"/>
  </w:num>
  <w:num w:numId="78">
    <w:abstractNumId w:val="194"/>
  </w:num>
  <w:num w:numId="79">
    <w:abstractNumId w:val="38"/>
  </w:num>
  <w:num w:numId="80">
    <w:abstractNumId w:val="246"/>
  </w:num>
  <w:num w:numId="81">
    <w:abstractNumId w:val="18"/>
  </w:num>
  <w:num w:numId="82">
    <w:abstractNumId w:val="118"/>
  </w:num>
  <w:num w:numId="83">
    <w:abstractNumId w:val="121"/>
  </w:num>
  <w:num w:numId="84">
    <w:abstractNumId w:val="96"/>
  </w:num>
  <w:num w:numId="85">
    <w:abstractNumId w:val="89"/>
  </w:num>
  <w:num w:numId="86">
    <w:abstractNumId w:val="210"/>
  </w:num>
  <w:num w:numId="87">
    <w:abstractNumId w:val="205"/>
  </w:num>
  <w:num w:numId="88">
    <w:abstractNumId w:val="113"/>
  </w:num>
  <w:num w:numId="89">
    <w:abstractNumId w:val="174"/>
  </w:num>
  <w:num w:numId="90">
    <w:abstractNumId w:val="21"/>
  </w:num>
  <w:num w:numId="91">
    <w:abstractNumId w:val="91"/>
  </w:num>
  <w:num w:numId="92">
    <w:abstractNumId w:val="156"/>
  </w:num>
  <w:num w:numId="93">
    <w:abstractNumId w:val="162"/>
  </w:num>
  <w:num w:numId="94">
    <w:abstractNumId w:val="249"/>
  </w:num>
  <w:num w:numId="95">
    <w:abstractNumId w:val="212"/>
  </w:num>
  <w:num w:numId="96">
    <w:abstractNumId w:val="111"/>
  </w:num>
  <w:num w:numId="97">
    <w:abstractNumId w:val="78"/>
  </w:num>
  <w:num w:numId="98">
    <w:abstractNumId w:val="47"/>
  </w:num>
  <w:num w:numId="99">
    <w:abstractNumId w:val="31"/>
  </w:num>
  <w:num w:numId="100">
    <w:abstractNumId w:val="22"/>
  </w:num>
  <w:num w:numId="101">
    <w:abstractNumId w:val="188"/>
  </w:num>
  <w:num w:numId="102">
    <w:abstractNumId w:val="34"/>
  </w:num>
  <w:num w:numId="103">
    <w:abstractNumId w:val="177"/>
  </w:num>
  <w:num w:numId="104">
    <w:abstractNumId w:val="175"/>
  </w:num>
  <w:num w:numId="105">
    <w:abstractNumId w:val="170"/>
  </w:num>
  <w:num w:numId="106">
    <w:abstractNumId w:val="189"/>
  </w:num>
  <w:num w:numId="107">
    <w:abstractNumId w:val="114"/>
  </w:num>
  <w:num w:numId="108">
    <w:abstractNumId w:val="168"/>
  </w:num>
  <w:num w:numId="109">
    <w:abstractNumId w:val="29"/>
  </w:num>
  <w:num w:numId="110">
    <w:abstractNumId w:val="203"/>
  </w:num>
  <w:num w:numId="111">
    <w:abstractNumId w:val="90"/>
  </w:num>
  <w:num w:numId="112">
    <w:abstractNumId w:val="124"/>
  </w:num>
  <w:num w:numId="113">
    <w:abstractNumId w:val="106"/>
  </w:num>
  <w:num w:numId="114">
    <w:abstractNumId w:val="197"/>
  </w:num>
  <w:num w:numId="115">
    <w:abstractNumId w:val="202"/>
  </w:num>
  <w:num w:numId="116">
    <w:abstractNumId w:val="226"/>
  </w:num>
  <w:num w:numId="117">
    <w:abstractNumId w:val="145"/>
  </w:num>
  <w:num w:numId="1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5"/>
  </w:num>
  <w:num w:numId="120">
    <w:abstractNumId w:val="69"/>
  </w:num>
  <w:num w:numId="121">
    <w:abstractNumId w:val="74"/>
  </w:num>
  <w:num w:numId="122">
    <w:abstractNumId w:val="225"/>
  </w:num>
  <w:num w:numId="123">
    <w:abstractNumId w:val="84"/>
  </w:num>
  <w:num w:numId="124">
    <w:abstractNumId w:val="236"/>
  </w:num>
  <w:num w:numId="125">
    <w:abstractNumId w:val="223"/>
  </w:num>
  <w:num w:numId="126">
    <w:abstractNumId w:val="233"/>
  </w:num>
  <w:num w:numId="127">
    <w:abstractNumId w:val="116"/>
  </w:num>
  <w:num w:numId="128">
    <w:abstractNumId w:val="235"/>
  </w:num>
  <w:num w:numId="129">
    <w:abstractNumId w:val="103"/>
  </w:num>
  <w:num w:numId="130">
    <w:abstractNumId w:val="30"/>
  </w:num>
  <w:num w:numId="131">
    <w:abstractNumId w:val="86"/>
  </w:num>
  <w:num w:numId="132">
    <w:abstractNumId w:val="221"/>
  </w:num>
  <w:num w:numId="133">
    <w:abstractNumId w:val="254"/>
  </w:num>
  <w:num w:numId="134">
    <w:abstractNumId w:val="27"/>
  </w:num>
  <w:num w:numId="135">
    <w:abstractNumId w:val="247"/>
  </w:num>
  <w:num w:numId="136">
    <w:abstractNumId w:val="109"/>
  </w:num>
  <w:num w:numId="137">
    <w:abstractNumId w:val="187"/>
  </w:num>
  <w:num w:numId="138">
    <w:abstractNumId w:val="167"/>
  </w:num>
  <w:num w:numId="139">
    <w:abstractNumId w:val="201"/>
  </w:num>
  <w:num w:numId="140">
    <w:abstractNumId w:val="63"/>
  </w:num>
  <w:num w:numId="141">
    <w:abstractNumId w:val="200"/>
  </w:num>
  <w:num w:numId="142">
    <w:abstractNumId w:val="159"/>
  </w:num>
  <w:num w:numId="143">
    <w:abstractNumId w:val="33"/>
  </w:num>
  <w:num w:numId="144">
    <w:abstractNumId w:val="128"/>
  </w:num>
  <w:num w:numId="145">
    <w:abstractNumId w:val="65"/>
  </w:num>
  <w:num w:numId="146">
    <w:abstractNumId w:val="97"/>
  </w:num>
  <w:num w:numId="147">
    <w:abstractNumId w:val="155"/>
  </w:num>
  <w:num w:numId="148">
    <w:abstractNumId w:val="176"/>
  </w:num>
  <w:num w:numId="149">
    <w:abstractNumId w:val="214"/>
  </w:num>
  <w:num w:numId="150">
    <w:abstractNumId w:val="169"/>
  </w:num>
  <w:num w:numId="151">
    <w:abstractNumId w:val="71"/>
  </w:num>
  <w:num w:numId="152">
    <w:abstractNumId w:val="204"/>
  </w:num>
  <w:num w:numId="153">
    <w:abstractNumId w:val="172"/>
  </w:num>
  <w:num w:numId="154">
    <w:abstractNumId w:val="238"/>
  </w:num>
  <w:num w:numId="155">
    <w:abstractNumId w:val="166"/>
  </w:num>
  <w:num w:numId="156">
    <w:abstractNumId w:val="224"/>
  </w:num>
  <w:num w:numId="157">
    <w:abstractNumId w:val="252"/>
  </w:num>
  <w:num w:numId="158">
    <w:abstractNumId w:val="142"/>
  </w:num>
  <w:num w:numId="159">
    <w:abstractNumId w:val="82"/>
  </w:num>
  <w:num w:numId="160">
    <w:abstractNumId w:val="68"/>
  </w:num>
  <w:num w:numId="16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6"/>
  </w:num>
  <w:num w:numId="163">
    <w:abstractNumId w:val="98"/>
  </w:num>
  <w:num w:numId="164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4"/>
  </w:num>
  <w:num w:numId="166">
    <w:abstractNumId w:val="152"/>
  </w:num>
  <w:num w:numId="167">
    <w:abstractNumId w:val="141"/>
  </w:num>
  <w:num w:numId="168">
    <w:abstractNumId w:val="179"/>
  </w:num>
  <w:num w:numId="169">
    <w:abstractNumId w:val="217"/>
  </w:num>
  <w:num w:numId="170">
    <w:abstractNumId w:val="95"/>
  </w:num>
  <w:num w:numId="171">
    <w:abstractNumId w:val="57"/>
  </w:num>
  <w:num w:numId="172">
    <w:abstractNumId w:val="13"/>
  </w:num>
  <w:num w:numId="173">
    <w:abstractNumId w:val="20"/>
  </w:num>
  <w:num w:numId="174">
    <w:abstractNumId w:val="46"/>
  </w:num>
  <w:num w:numId="175">
    <w:abstractNumId w:val="150"/>
  </w:num>
  <w:num w:numId="176">
    <w:abstractNumId w:val="58"/>
  </w:num>
  <w:num w:numId="177">
    <w:abstractNumId w:val="41"/>
  </w:num>
  <w:num w:numId="178">
    <w:abstractNumId w:val="207"/>
  </w:num>
  <w:num w:numId="179">
    <w:abstractNumId w:val="23"/>
  </w:num>
  <w:num w:numId="180">
    <w:abstractNumId w:val="142"/>
  </w:num>
  <w:num w:numId="181">
    <w:abstractNumId w:val="82"/>
  </w:num>
  <w:num w:numId="182">
    <w:abstractNumId w:val="3"/>
  </w:num>
  <w:num w:numId="183">
    <w:abstractNumId w:val="79"/>
  </w:num>
  <w:num w:numId="184">
    <w:abstractNumId w:val="119"/>
  </w:num>
  <w:num w:numId="185">
    <w:abstractNumId w:val="76"/>
  </w:num>
  <w:num w:numId="186">
    <w:abstractNumId w:val="239"/>
  </w:num>
  <w:num w:numId="187">
    <w:abstractNumId w:val="192"/>
  </w:num>
  <w:num w:numId="188">
    <w:abstractNumId w:val="9"/>
  </w:num>
  <w:num w:numId="189">
    <w:abstractNumId w:val="51"/>
  </w:num>
  <w:num w:numId="190">
    <w:abstractNumId w:val="70"/>
  </w:num>
  <w:num w:numId="191">
    <w:abstractNumId w:val="15"/>
  </w:num>
  <w:num w:numId="192">
    <w:abstractNumId w:val="16"/>
  </w:num>
  <w:num w:numId="193">
    <w:abstractNumId w:val="219"/>
  </w:num>
  <w:num w:numId="194">
    <w:abstractNumId w:val="220"/>
  </w:num>
  <w:num w:numId="195">
    <w:abstractNumId w:val="62"/>
  </w:num>
  <w:num w:numId="196">
    <w:abstractNumId w:val="59"/>
  </w:num>
  <w:num w:numId="197">
    <w:abstractNumId w:val="39"/>
  </w:num>
  <w:num w:numId="198">
    <w:abstractNumId w:val="209"/>
  </w:num>
  <w:num w:numId="199">
    <w:abstractNumId w:val="186"/>
  </w:num>
  <w:num w:numId="200">
    <w:abstractNumId w:val="158"/>
  </w:num>
  <w:num w:numId="201">
    <w:abstractNumId w:val="161"/>
  </w:num>
  <w:num w:numId="202">
    <w:abstractNumId w:val="191"/>
  </w:num>
  <w:num w:numId="203">
    <w:abstractNumId w:val="94"/>
  </w:num>
  <w:num w:numId="204">
    <w:abstractNumId w:val="216"/>
  </w:num>
  <w:num w:numId="205">
    <w:abstractNumId w:val="137"/>
  </w:num>
  <w:num w:numId="206">
    <w:abstractNumId w:val="4"/>
  </w:num>
  <w:num w:numId="207">
    <w:abstractNumId w:val="7"/>
  </w:num>
  <w:num w:numId="208">
    <w:abstractNumId w:val="190"/>
  </w:num>
  <w:num w:numId="209">
    <w:abstractNumId w:val="117"/>
  </w:num>
  <w:num w:numId="210">
    <w:abstractNumId w:val="240"/>
  </w:num>
  <w:num w:numId="211">
    <w:abstractNumId w:val="251"/>
  </w:num>
  <w:num w:numId="212">
    <w:abstractNumId w:val="132"/>
  </w:num>
  <w:num w:numId="213">
    <w:abstractNumId w:val="102"/>
  </w:num>
  <w:num w:numId="214">
    <w:abstractNumId w:val="5"/>
  </w:num>
  <w:num w:numId="215">
    <w:abstractNumId w:val="87"/>
  </w:num>
  <w:num w:numId="216">
    <w:abstractNumId w:val="61"/>
  </w:num>
  <w:num w:numId="217">
    <w:abstractNumId w:val="55"/>
  </w:num>
  <w:num w:numId="218">
    <w:abstractNumId w:val="163"/>
  </w:num>
  <w:num w:numId="219">
    <w:abstractNumId w:val="134"/>
  </w:num>
  <w:num w:numId="220">
    <w:abstractNumId w:val="196"/>
  </w:num>
  <w:num w:numId="221">
    <w:abstractNumId w:val="178"/>
  </w:num>
  <w:num w:numId="222">
    <w:abstractNumId w:val="75"/>
  </w:num>
  <w:num w:numId="223">
    <w:abstractNumId w:val="245"/>
  </w:num>
  <w:num w:numId="224">
    <w:abstractNumId w:val="234"/>
  </w:num>
  <w:num w:numId="225">
    <w:abstractNumId w:val="83"/>
  </w:num>
  <w:num w:numId="226">
    <w:abstractNumId w:val="108"/>
  </w:num>
  <w:num w:numId="227">
    <w:abstractNumId w:val="241"/>
  </w:num>
  <w:num w:numId="228">
    <w:abstractNumId w:val="140"/>
  </w:num>
  <w:num w:numId="229">
    <w:abstractNumId w:val="115"/>
  </w:num>
  <w:num w:numId="230">
    <w:abstractNumId w:val="64"/>
  </w:num>
  <w:num w:numId="231">
    <w:abstractNumId w:val="181"/>
  </w:num>
  <w:num w:numId="232">
    <w:abstractNumId w:val="72"/>
  </w:num>
  <w:num w:numId="233">
    <w:abstractNumId w:val="52"/>
  </w:num>
  <w:num w:numId="234">
    <w:abstractNumId w:val="80"/>
  </w:num>
  <w:num w:numId="235">
    <w:abstractNumId w:val="199"/>
  </w:num>
  <w:num w:numId="236">
    <w:abstractNumId w:val="120"/>
  </w:num>
  <w:num w:numId="237">
    <w:abstractNumId w:val="230"/>
  </w:num>
  <w:num w:numId="238">
    <w:abstractNumId w:val="67"/>
  </w:num>
  <w:num w:numId="239">
    <w:abstractNumId w:val="218"/>
  </w:num>
  <w:num w:numId="240">
    <w:abstractNumId w:val="40"/>
  </w:num>
  <w:num w:numId="241">
    <w:abstractNumId w:val="73"/>
  </w:num>
  <w:num w:numId="242">
    <w:abstractNumId w:val="171"/>
  </w:num>
  <w:num w:numId="243">
    <w:abstractNumId w:val="138"/>
  </w:num>
  <w:num w:numId="244">
    <w:abstractNumId w:val="250"/>
  </w:num>
  <w:num w:numId="245">
    <w:abstractNumId w:val="43"/>
  </w:num>
  <w:num w:numId="246">
    <w:abstractNumId w:val="208"/>
  </w:num>
  <w:num w:numId="247">
    <w:abstractNumId w:val="211"/>
  </w:num>
  <w:num w:numId="248">
    <w:abstractNumId w:val="17"/>
  </w:num>
  <w:num w:numId="249">
    <w:abstractNumId w:val="60"/>
  </w:num>
  <w:num w:numId="250">
    <w:abstractNumId w:val="215"/>
  </w:num>
  <w:num w:numId="251">
    <w:abstractNumId w:val="125"/>
  </w:num>
  <w:num w:numId="252">
    <w:abstractNumId w:val="144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49B6"/>
    <w:rsid w:val="000B58AB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33E"/>
    <w:rsid w:val="000F1706"/>
    <w:rsid w:val="000F4082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8F2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2F4"/>
    <w:rsid w:val="00202614"/>
    <w:rsid w:val="002053F7"/>
    <w:rsid w:val="00207B31"/>
    <w:rsid w:val="00211567"/>
    <w:rsid w:val="00213012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A7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3C94"/>
    <w:rsid w:val="0032442F"/>
    <w:rsid w:val="00324AA6"/>
    <w:rsid w:val="0032563B"/>
    <w:rsid w:val="00326089"/>
    <w:rsid w:val="0033051E"/>
    <w:rsid w:val="0033095B"/>
    <w:rsid w:val="00331969"/>
    <w:rsid w:val="00333566"/>
    <w:rsid w:val="003346CE"/>
    <w:rsid w:val="003358A7"/>
    <w:rsid w:val="00336198"/>
    <w:rsid w:val="003413C7"/>
    <w:rsid w:val="00341FEF"/>
    <w:rsid w:val="003433D4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27D2"/>
    <w:rsid w:val="003F481B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301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26FB2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3AA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0426"/>
    <w:rsid w:val="00565A85"/>
    <w:rsid w:val="00565CC0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911"/>
    <w:rsid w:val="005F73D0"/>
    <w:rsid w:val="006002F9"/>
    <w:rsid w:val="00600406"/>
    <w:rsid w:val="006022AA"/>
    <w:rsid w:val="00602640"/>
    <w:rsid w:val="0060659C"/>
    <w:rsid w:val="006076E1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1791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E59"/>
    <w:rsid w:val="00880548"/>
    <w:rsid w:val="00880E96"/>
    <w:rsid w:val="0088288D"/>
    <w:rsid w:val="00884A5F"/>
    <w:rsid w:val="008852DE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3574"/>
    <w:rsid w:val="009236FA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77F9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454A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613"/>
    <w:rsid w:val="00C176B1"/>
    <w:rsid w:val="00C201F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7"/>
    <w:rsid w:val="00C449A7"/>
    <w:rsid w:val="00C45F6B"/>
    <w:rsid w:val="00C46427"/>
    <w:rsid w:val="00C50705"/>
    <w:rsid w:val="00C508A9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A7D07"/>
    <w:rsid w:val="00CB062B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81B"/>
    <w:rsid w:val="00D52902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D1979"/>
    <w:rsid w:val="00DD226F"/>
    <w:rsid w:val="00DD58CE"/>
    <w:rsid w:val="00DD6583"/>
    <w:rsid w:val="00DD663B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29CF"/>
    <w:rsid w:val="00E43119"/>
    <w:rsid w:val="00E43FF0"/>
    <w:rsid w:val="00E50407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3525"/>
    <w:rsid w:val="00EA4D1F"/>
    <w:rsid w:val="00EA7994"/>
    <w:rsid w:val="00EB1D9A"/>
    <w:rsid w:val="00EB2B39"/>
    <w:rsid w:val="00EB38CB"/>
    <w:rsid w:val="00EB5C1E"/>
    <w:rsid w:val="00EB7D05"/>
    <w:rsid w:val="00EC0053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0E9D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1644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E1ADA-321B-4FAA-8F68-7DED9E27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4</cp:revision>
  <cp:lastPrinted>2020-11-30T17:12:00Z</cp:lastPrinted>
  <dcterms:created xsi:type="dcterms:W3CDTF">2020-12-08T11:24:00Z</dcterms:created>
  <dcterms:modified xsi:type="dcterms:W3CDTF">2020-12-08T11:25:00Z</dcterms:modified>
</cp:coreProperties>
</file>